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324" w:rsidRPr="009F4324" w:rsidRDefault="009F4324" w:rsidP="009F4324">
      <w:pPr>
        <w:jc w:val="center"/>
        <w:rPr>
          <w:b/>
          <w:sz w:val="28"/>
          <w:u w:val="single"/>
        </w:rPr>
      </w:pPr>
      <w:r w:rsidRPr="009F4324">
        <w:rPr>
          <w:b/>
          <w:sz w:val="28"/>
          <w:u w:val="single"/>
        </w:rPr>
        <w:t>Last Week of March in Photos</w:t>
      </w:r>
    </w:p>
    <w:p w:rsidR="009F4324" w:rsidRDefault="009F4324"/>
    <w:p w:rsidR="009F4324" w:rsidRDefault="009F4324">
      <w:r>
        <w:t>Spring Craft from last week</w:t>
      </w:r>
    </w:p>
    <w:p w:rsidR="009F4324" w:rsidRDefault="009F4324">
      <w:r w:rsidRPr="009F4324">
        <w:rPr>
          <w:noProof/>
        </w:rPr>
        <w:drawing>
          <wp:inline distT="0" distB="0" distL="0" distR="0">
            <wp:extent cx="2679700" cy="2057400"/>
            <wp:effectExtent l="0" t="0" r="6350" b="0"/>
            <wp:docPr id="1" name="Picture 1" descr="E:\DCIM\101MSDCF\DSC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5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 b="8333"/>
                    <a:stretch/>
                  </pic:blipFill>
                  <pic:spPr bwMode="auto">
                    <a:xfrm>
                      <a:off x="0" y="0"/>
                      <a:ext cx="2687722" cy="20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4324">
        <w:rPr>
          <w:noProof/>
        </w:rPr>
        <w:drawing>
          <wp:inline distT="0" distB="0" distL="0" distR="0" wp14:anchorId="38C1A653" wp14:editId="781699B6">
            <wp:extent cx="3124200" cy="2085975"/>
            <wp:effectExtent l="0" t="0" r="0" b="9525"/>
            <wp:docPr id="2" name="Picture 2" descr="E:\DCIM\101MSDCF\DSC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6" b="17565"/>
                    <a:stretch/>
                  </pic:blipFill>
                  <pic:spPr bwMode="auto">
                    <a:xfrm>
                      <a:off x="0" y="0"/>
                      <a:ext cx="3133475" cy="20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324" w:rsidRDefault="00E027B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Culver’s order in from last week</w:t>
      </w:r>
    </w:p>
    <w:p w:rsidR="009F4324" w:rsidRDefault="009F4324">
      <w:r w:rsidRPr="009F4324">
        <w:rPr>
          <w:noProof/>
        </w:rPr>
        <w:drawing>
          <wp:inline distT="0" distB="0" distL="0" distR="0">
            <wp:extent cx="2806323" cy="2103755"/>
            <wp:effectExtent l="0" t="0" r="0" b="0"/>
            <wp:docPr id="3" name="Picture 3" descr="E:\DCIM\101MSDCF\DSC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5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97" cy="21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7BE" w:rsidRPr="009F4324">
        <w:rPr>
          <w:noProof/>
        </w:rPr>
        <w:drawing>
          <wp:inline distT="0" distB="0" distL="0" distR="0" wp14:anchorId="7902FA7A" wp14:editId="0250126F">
            <wp:extent cx="3083861" cy="2139950"/>
            <wp:effectExtent l="0" t="0" r="2540" b="0"/>
            <wp:docPr id="5" name="Picture 5" descr="E:\DCIM\101MSDCF\DSC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6" t="21380"/>
                    <a:stretch/>
                  </pic:blipFill>
                  <pic:spPr bwMode="auto">
                    <a:xfrm>
                      <a:off x="0" y="0"/>
                      <a:ext cx="3097190" cy="214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BE" w:rsidRDefault="00E027BE"/>
    <w:p w:rsidR="00F93F0B" w:rsidRDefault="00F93F0B">
      <w:r>
        <w:t>Brutus the pig visits!</w:t>
      </w:r>
    </w:p>
    <w:p w:rsidR="00E027BE" w:rsidRDefault="00F93F0B">
      <w:r w:rsidRPr="00F93F0B">
        <w:rPr>
          <w:noProof/>
        </w:rPr>
        <w:drawing>
          <wp:inline distT="0" distB="0" distL="0" distR="0" wp14:anchorId="70F58403" wp14:editId="15D65144">
            <wp:extent cx="2969806" cy="2226310"/>
            <wp:effectExtent l="0" t="0" r="2540" b="2540"/>
            <wp:docPr id="4" name="Picture 4" descr="E:\DCIM\101MSDCF\DSC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5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53" cy="22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93F0B">
        <w:rPr>
          <w:noProof/>
        </w:rPr>
        <w:drawing>
          <wp:inline distT="0" distB="0" distL="0" distR="0" wp14:anchorId="2E63A6E6" wp14:editId="40069595">
            <wp:extent cx="2892724" cy="2168525"/>
            <wp:effectExtent l="0" t="0" r="3175" b="3175"/>
            <wp:docPr id="6" name="Picture 6" descr="E:\DCIM\101MSDCF\DSC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5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32" cy="21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0B" w:rsidRDefault="00F93F0B"/>
    <w:p w:rsidR="00F93F0B" w:rsidRDefault="00F93F0B"/>
    <w:p w:rsidR="009F4324" w:rsidRDefault="009F4324"/>
    <w:p w:rsidR="00F93F0B" w:rsidRDefault="00F93F0B"/>
    <w:p w:rsidR="00F93F0B" w:rsidRDefault="00F93F0B"/>
    <w:p w:rsidR="00F93F0B" w:rsidRDefault="00F93F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Music with Old Moldy Hay</w:t>
      </w:r>
    </w:p>
    <w:p w:rsidR="00F93F0B" w:rsidRDefault="00F93F0B">
      <w:r w:rsidRPr="00F93F0B">
        <w:rPr>
          <w:noProof/>
        </w:rPr>
        <w:drawing>
          <wp:inline distT="0" distB="0" distL="0" distR="0">
            <wp:extent cx="2733675" cy="2296735"/>
            <wp:effectExtent l="0" t="0" r="0" b="8890"/>
            <wp:docPr id="7" name="Picture 7" descr="E:\DCIM\101MSDCF\DSC0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5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7" t="34636" r="33006" b="21535"/>
                    <a:stretch/>
                  </pic:blipFill>
                  <pic:spPr bwMode="auto">
                    <a:xfrm>
                      <a:off x="0" y="0"/>
                      <a:ext cx="2738132" cy="2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F93F0B">
        <w:rPr>
          <w:noProof/>
        </w:rPr>
        <w:drawing>
          <wp:inline distT="0" distB="0" distL="0" distR="0" wp14:anchorId="4ABED672" wp14:editId="1635B50C">
            <wp:extent cx="3058211" cy="2292350"/>
            <wp:effectExtent l="0" t="0" r="8890" b="0"/>
            <wp:docPr id="8" name="Picture 8" descr="E:\DCIM\101MSDCF\DSC0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5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20" cy="22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0B" w:rsidRDefault="00F93F0B"/>
    <w:p w:rsidR="00F93F0B" w:rsidRDefault="00F93F0B">
      <w:r>
        <w:t>No Bake Cookie Bites</w:t>
      </w:r>
    </w:p>
    <w:p w:rsidR="00F93F0B" w:rsidRDefault="00F93F0B">
      <w:r w:rsidRPr="00F93F0B">
        <w:rPr>
          <w:noProof/>
        </w:rPr>
        <w:drawing>
          <wp:inline distT="0" distB="0" distL="0" distR="0" wp14:anchorId="734F215A" wp14:editId="3DBF7FAB">
            <wp:extent cx="2975398" cy="2171237"/>
            <wp:effectExtent l="0" t="0" r="0" b="635"/>
            <wp:docPr id="9" name="Picture 9" descr="E:\DCIM\101MSDCF\DSC0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5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6463" r="33807" b="20040"/>
                    <a:stretch/>
                  </pic:blipFill>
                  <pic:spPr bwMode="auto">
                    <a:xfrm>
                      <a:off x="0" y="0"/>
                      <a:ext cx="2982658" cy="21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3F0B">
        <w:rPr>
          <w:noProof/>
        </w:rPr>
        <w:drawing>
          <wp:inline distT="0" distB="0" distL="0" distR="0" wp14:anchorId="702E9817" wp14:editId="468DA8E9">
            <wp:extent cx="2876550" cy="2156401"/>
            <wp:effectExtent l="0" t="0" r="0" b="0"/>
            <wp:docPr id="10" name="Picture 10" descr="E:\DCIM\101MSDCF\DSC0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5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94" cy="21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0B" w:rsidRDefault="00F93F0B"/>
    <w:p w:rsidR="00F93F0B" w:rsidRDefault="004618BB">
      <w:r>
        <w:t>Word Games</w:t>
      </w:r>
    </w:p>
    <w:p w:rsidR="00F93F0B" w:rsidRDefault="00F93F0B">
      <w:r w:rsidRPr="00F93F0B">
        <w:rPr>
          <w:noProof/>
        </w:rPr>
        <w:drawing>
          <wp:inline distT="0" distB="0" distL="0" distR="0" wp14:anchorId="0D7A2D37" wp14:editId="23255BFE">
            <wp:extent cx="2930842" cy="2197100"/>
            <wp:effectExtent l="0" t="0" r="3175" b="0"/>
            <wp:docPr id="11" name="Picture 11" descr="E:\DCIM\101MSDCF\DSC0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5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56" cy="220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8BB" w:rsidRPr="00F93F0B">
        <w:rPr>
          <w:noProof/>
        </w:rPr>
        <w:drawing>
          <wp:inline distT="0" distB="0" distL="0" distR="0" wp14:anchorId="57625A95" wp14:editId="7339F3AC">
            <wp:extent cx="2905429" cy="2178050"/>
            <wp:effectExtent l="0" t="0" r="9525" b="0"/>
            <wp:docPr id="12" name="Picture 12" descr="E:\DCIM\101MSDCF\DSC0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56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33" cy="21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0B" w:rsidRDefault="00F93F0B"/>
    <w:p w:rsidR="00F93F0B" w:rsidRDefault="00F93F0B"/>
    <w:p w:rsidR="00F93F0B" w:rsidRDefault="00F93F0B"/>
    <w:p w:rsidR="003947E8" w:rsidRDefault="003947E8">
      <w:r>
        <w:lastRenderedPageBreak/>
        <w:t>Dress up day: Crayons</w:t>
      </w:r>
    </w:p>
    <w:p w:rsidR="003947E8" w:rsidRDefault="003947E8">
      <w:r>
        <w:rPr>
          <w:noProof/>
        </w:rPr>
        <w:drawing>
          <wp:inline distT="0" distB="0" distL="0" distR="0">
            <wp:extent cx="1842611" cy="2456816"/>
            <wp:effectExtent l="0" t="0" r="571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rayon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05" cy="24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E8" w:rsidRDefault="003947E8"/>
    <w:p w:rsidR="00F93F0B" w:rsidRPr="003947E8" w:rsidRDefault="004618BB">
      <w:pPr>
        <w:rPr>
          <w:b/>
          <w:sz w:val="32"/>
        </w:rPr>
      </w:pPr>
      <w:r w:rsidRPr="003947E8">
        <w:rPr>
          <w:b/>
          <w:sz w:val="32"/>
        </w:rPr>
        <w:t>Hello Everyone!</w:t>
      </w:r>
      <w:bookmarkStart w:id="0" w:name="_GoBack"/>
      <w:bookmarkEnd w:id="0"/>
    </w:p>
    <w:p w:rsidR="004618BB" w:rsidRPr="003947E8" w:rsidRDefault="004618BB">
      <w:pPr>
        <w:rPr>
          <w:b/>
          <w:sz w:val="32"/>
        </w:rPr>
      </w:pPr>
      <w:r w:rsidRPr="003947E8">
        <w:rPr>
          <w:b/>
          <w:sz w:val="32"/>
        </w:rPr>
        <w:t xml:space="preserve">Happy April! </w:t>
      </w:r>
      <w:r w:rsidR="003947E8" w:rsidRPr="003947E8">
        <w:rPr>
          <w:b/>
          <w:sz w:val="32"/>
        </w:rPr>
        <w:t xml:space="preserve">Our dress up day this week was “Crayons”. </w:t>
      </w:r>
      <w:r w:rsidRPr="003947E8">
        <w:rPr>
          <w:b/>
          <w:sz w:val="32"/>
        </w:rPr>
        <w:t xml:space="preserve">We closed out the month of March with a variety of activities this week. We enjoyed another visit from Brutus the mini pig and music with Old Moldy Hay. We made a no bake treat – cookie bites – which we all enjoyed sampling. We took a “trip” to the Netherlands and enjoyed learning all about it. We played some word games and a few of us got to go out for a scenic drive. We hope the spring weather comes to stay soon. </w:t>
      </w:r>
    </w:p>
    <w:p w:rsidR="00F93F0B" w:rsidRDefault="00F93F0B"/>
    <w:p w:rsidR="00F93F0B" w:rsidRDefault="00F93F0B"/>
    <w:p w:rsidR="00F93F0B" w:rsidRDefault="00F93F0B"/>
    <w:p w:rsidR="00F93F0B" w:rsidRDefault="00F93F0B"/>
    <w:p w:rsidR="00F93F0B" w:rsidRDefault="00F93F0B"/>
    <w:p w:rsidR="00F93F0B" w:rsidRDefault="00F93F0B"/>
    <w:p w:rsidR="00F93F0B" w:rsidRDefault="00F93F0B"/>
    <w:p w:rsidR="00F93F0B" w:rsidRDefault="00F93F0B"/>
    <w:p w:rsidR="00F93F0B" w:rsidRDefault="00F93F0B"/>
    <w:p w:rsidR="00F93F0B" w:rsidRDefault="00F93F0B"/>
    <w:p w:rsidR="00F93F0B" w:rsidRDefault="00F93F0B"/>
    <w:p w:rsidR="009F4324" w:rsidRDefault="00F93F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93F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F93F0B" w:rsidRDefault="00F93F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3F0B" w:rsidRPr="00F93F0B" w:rsidRDefault="00F93F0B"/>
    <w:p w:rsidR="009F4324" w:rsidRDefault="009F4324"/>
    <w:sectPr w:rsidR="009F4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324"/>
    <w:rsid w:val="003947E8"/>
    <w:rsid w:val="004618BB"/>
    <w:rsid w:val="00645252"/>
    <w:rsid w:val="006D3D74"/>
    <w:rsid w:val="0083569A"/>
    <w:rsid w:val="009F4324"/>
    <w:rsid w:val="00A9204E"/>
    <w:rsid w:val="00E027BE"/>
    <w:rsid w:val="00F9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BF3026-F9B4-4835-A24B-689E5327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.byom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873beb7-5857-4685-be1f-d57550cc96cc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113</TotalTime>
  <Pages>3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 Byom</dc:creator>
  <cp:keywords/>
  <dc:description/>
  <cp:lastModifiedBy>Jessica  Byom</cp:lastModifiedBy>
  <cp:revision>5</cp:revision>
  <dcterms:created xsi:type="dcterms:W3CDTF">2022-03-25T18:59:00Z</dcterms:created>
  <dcterms:modified xsi:type="dcterms:W3CDTF">2022-03-31T20:55:00Z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