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785" w:rsidRPr="006B3785" w:rsidRDefault="006B3785" w:rsidP="006B3785">
      <w:pPr>
        <w:jc w:val="center"/>
        <w:rPr>
          <w:b/>
          <w:u w:val="single"/>
        </w:rPr>
      </w:pPr>
      <w:r w:rsidRPr="006B3785">
        <w:rPr>
          <w:b/>
          <w:u w:val="single"/>
        </w:rPr>
        <w:t>4</w:t>
      </w:r>
      <w:r w:rsidRPr="006B3785">
        <w:rPr>
          <w:b/>
          <w:u w:val="single"/>
          <w:vertAlign w:val="superscript"/>
        </w:rPr>
        <w:t>th</w:t>
      </w:r>
      <w:r w:rsidRPr="006B3785">
        <w:rPr>
          <w:b/>
          <w:u w:val="single"/>
        </w:rPr>
        <w:t xml:space="preserve"> Week of March in Pictures</w:t>
      </w:r>
    </w:p>
    <w:p w:rsidR="006B3785" w:rsidRDefault="006B3785"/>
    <w:p w:rsidR="006B3785" w:rsidRDefault="006B3785">
      <w:r>
        <w:t>Last week Friday we enjoyed music with Jay</w:t>
      </w:r>
      <w:r w:rsidR="00811EA0">
        <w:tab/>
      </w:r>
      <w:r w:rsidR="00811EA0">
        <w:tab/>
        <w:t>Lion’s Bingo!</w:t>
      </w:r>
    </w:p>
    <w:p w:rsidR="00A9204E" w:rsidRDefault="006B3785">
      <w:r>
        <w:rPr>
          <w:noProof/>
        </w:rPr>
        <w:drawing>
          <wp:inline distT="0" distB="0" distL="0" distR="0">
            <wp:extent cx="3035300" cy="2276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nail_image002.jpg"/>
                    <pic:cNvPicPr/>
                  </pic:nvPicPr>
                  <pic:blipFill>
                    <a:blip r:embed="rId8">
                      <a:extLst>
                        <a:ext uri="{28A0092B-C50C-407E-A947-70E740481C1C}">
                          <a14:useLocalDpi xmlns:a14="http://schemas.microsoft.com/office/drawing/2010/main" val="0"/>
                        </a:ext>
                      </a:extLst>
                    </a:blip>
                    <a:stretch>
                      <a:fillRect/>
                    </a:stretch>
                  </pic:blipFill>
                  <pic:spPr>
                    <a:xfrm>
                      <a:off x="0" y="0"/>
                      <a:ext cx="3035300" cy="2276475"/>
                    </a:xfrm>
                    <a:prstGeom prst="rect">
                      <a:avLst/>
                    </a:prstGeom>
                  </pic:spPr>
                </pic:pic>
              </a:graphicData>
            </a:graphic>
          </wp:inline>
        </w:drawing>
      </w:r>
      <w:r w:rsidR="00811EA0">
        <w:t xml:space="preserve">     </w:t>
      </w:r>
      <w:r w:rsidR="00811EA0" w:rsidRPr="00811EA0">
        <w:rPr>
          <w:noProof/>
        </w:rPr>
        <w:drawing>
          <wp:inline distT="0" distB="0" distL="0" distR="0">
            <wp:extent cx="2647315" cy="2343150"/>
            <wp:effectExtent l="0" t="0" r="635" b="0"/>
            <wp:docPr id="1" name="Picture 1" descr="E:\DCIM\101MSDCF\DSC0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1MSDCF\DSC0563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061" t="36131" r="26595" b="26861"/>
                    <a:stretch/>
                  </pic:blipFill>
                  <pic:spPr bwMode="auto">
                    <a:xfrm>
                      <a:off x="0" y="0"/>
                      <a:ext cx="2651460" cy="2346819"/>
                    </a:xfrm>
                    <a:prstGeom prst="rect">
                      <a:avLst/>
                    </a:prstGeom>
                    <a:noFill/>
                    <a:ln>
                      <a:noFill/>
                    </a:ln>
                    <a:extLst>
                      <a:ext uri="{53640926-AAD7-44D8-BBD7-CCE9431645EC}">
                        <a14:shadowObscured xmlns:a14="http://schemas.microsoft.com/office/drawing/2010/main"/>
                      </a:ext>
                    </a:extLst>
                  </pic:spPr>
                </pic:pic>
              </a:graphicData>
            </a:graphic>
          </wp:inline>
        </w:drawing>
      </w:r>
    </w:p>
    <w:p w:rsidR="0080562C" w:rsidRDefault="0080562C"/>
    <w:p w:rsidR="0080562C" w:rsidRDefault="00811EA0">
      <w:r>
        <w:t>Games – Left, Right, Center</w:t>
      </w:r>
      <w:r>
        <w:tab/>
      </w:r>
      <w:r>
        <w:tab/>
      </w:r>
      <w:r>
        <w:tab/>
      </w:r>
      <w:r>
        <w:tab/>
      </w:r>
      <w:r>
        <w:tab/>
        <w:t>Music with Laurel B</w:t>
      </w:r>
    </w:p>
    <w:p w:rsidR="0080562C" w:rsidRDefault="00811EA0">
      <w:r w:rsidRPr="00811EA0">
        <w:rPr>
          <w:noProof/>
        </w:rPr>
        <w:drawing>
          <wp:inline distT="0" distB="0" distL="0" distR="0">
            <wp:extent cx="3243218" cy="2371725"/>
            <wp:effectExtent l="0" t="0" r="0" b="0"/>
            <wp:docPr id="3" name="Picture 3" descr="E:\DCIM\101MSDCF\DSC0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1MSDCF\DSC0562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703" r="25473" b="22595"/>
                    <a:stretch/>
                  </pic:blipFill>
                  <pic:spPr bwMode="auto">
                    <a:xfrm>
                      <a:off x="0" y="0"/>
                      <a:ext cx="3247885" cy="237513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811EA0">
        <w:rPr>
          <w:noProof/>
        </w:rPr>
        <w:drawing>
          <wp:inline distT="0" distB="0" distL="0" distR="0">
            <wp:extent cx="2477140" cy="2381249"/>
            <wp:effectExtent l="0" t="0" r="0" b="635"/>
            <wp:docPr id="4" name="Picture 4" descr="E:\DCIM\101MSDCF\DSC05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1MSDCF\DSC0562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099" t="28862" r="40058" b="39282"/>
                    <a:stretch/>
                  </pic:blipFill>
                  <pic:spPr bwMode="auto">
                    <a:xfrm>
                      <a:off x="0" y="0"/>
                      <a:ext cx="2489450" cy="2393082"/>
                    </a:xfrm>
                    <a:prstGeom prst="rect">
                      <a:avLst/>
                    </a:prstGeom>
                    <a:noFill/>
                    <a:ln>
                      <a:noFill/>
                    </a:ln>
                    <a:extLst>
                      <a:ext uri="{53640926-AAD7-44D8-BBD7-CCE9431645EC}">
                        <a14:shadowObscured xmlns:a14="http://schemas.microsoft.com/office/drawing/2010/main"/>
                      </a:ext>
                    </a:extLst>
                  </pic:spPr>
                </pic:pic>
              </a:graphicData>
            </a:graphic>
          </wp:inline>
        </w:drawing>
      </w:r>
    </w:p>
    <w:p w:rsidR="00C3570D" w:rsidRDefault="00C3570D"/>
    <w:p w:rsidR="00C3570D" w:rsidRDefault="00C3570D">
      <w:r>
        <w:t>Weekend Bingo</w:t>
      </w:r>
    </w:p>
    <w:p w:rsidR="0080562C" w:rsidRDefault="00C3570D">
      <w:r w:rsidRPr="00C3570D">
        <w:rPr>
          <w:noProof/>
        </w:rPr>
        <w:drawing>
          <wp:inline distT="0" distB="0" distL="0" distR="0">
            <wp:extent cx="2969806" cy="2226310"/>
            <wp:effectExtent l="0" t="0" r="2540" b="2540"/>
            <wp:docPr id="5" name="Picture 5" descr="E:\DCIM\101MSDCF\DSC0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1MSDCF\DSC056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2347" cy="2228215"/>
                    </a:xfrm>
                    <a:prstGeom prst="rect">
                      <a:avLst/>
                    </a:prstGeom>
                    <a:noFill/>
                    <a:ln>
                      <a:noFill/>
                    </a:ln>
                  </pic:spPr>
                </pic:pic>
              </a:graphicData>
            </a:graphic>
          </wp:inline>
        </w:drawing>
      </w:r>
      <w:r>
        <w:t xml:space="preserve">     </w:t>
      </w:r>
    </w:p>
    <w:p w:rsidR="0080562C" w:rsidRDefault="0080562C"/>
    <w:p w:rsidR="0080562C" w:rsidRDefault="0080562C"/>
    <w:p w:rsidR="0080562C" w:rsidRPr="00C3570D" w:rsidRDefault="0080562C">
      <w:pPr>
        <w:rPr>
          <w:b/>
          <w:sz w:val="32"/>
        </w:rPr>
      </w:pPr>
      <w:r w:rsidRPr="00C3570D">
        <w:rPr>
          <w:b/>
          <w:sz w:val="32"/>
        </w:rPr>
        <w:lastRenderedPageBreak/>
        <w:t xml:space="preserve">This week we had fun playing hangman, as well as some other games. Laurel B was here to share his music with us, which we all enjoyed. The Sparta Lion’s Club was here for another round of Lion’s Bingo, and some of us were able to enjoy an order in from Culvers. We welcomed spring with a fun spring craft. </w:t>
      </w:r>
      <w:r w:rsidR="00C3570D" w:rsidRPr="00C3570D">
        <w:rPr>
          <w:b/>
          <w:sz w:val="32"/>
        </w:rPr>
        <w:t>The d</w:t>
      </w:r>
      <w:bookmarkStart w:id="0" w:name="_GoBack"/>
      <w:bookmarkEnd w:id="0"/>
      <w:r w:rsidR="00C3570D" w:rsidRPr="00C3570D">
        <w:rPr>
          <w:b/>
          <w:sz w:val="32"/>
        </w:rPr>
        <w:t xml:space="preserve">ress up day this week was March Madness, but we were not able to get any photos of that this week. </w:t>
      </w:r>
      <w:r w:rsidRPr="00C3570D">
        <w:rPr>
          <w:b/>
          <w:sz w:val="32"/>
        </w:rPr>
        <w:t>We hope everyone has a great weekend!</w:t>
      </w:r>
    </w:p>
    <w:p w:rsidR="006B3785" w:rsidRDefault="006B3785"/>
    <w:p w:rsidR="006B3785" w:rsidRDefault="006B3785"/>
    <w:sectPr w:rsidR="006B3785" w:rsidSect="00C3570D">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2FF" w:usb1="0000F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785"/>
    <w:rsid w:val="00645252"/>
    <w:rsid w:val="006B3785"/>
    <w:rsid w:val="006D3D74"/>
    <w:rsid w:val="0080562C"/>
    <w:rsid w:val="00811EA0"/>
    <w:rsid w:val="0083569A"/>
    <w:rsid w:val="00A9204E"/>
    <w:rsid w:val="00C35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255BEF-B455-4688-8558-AF9784E02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byom\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http://purl.org/dc/elements/1.1/"/>
    <ds:schemaRef ds:uri="4873beb7-5857-4685-be1f-d57550cc96cc"/>
    <ds:schemaRef ds:uri="http://www.w3.org/XML/1998/namespace"/>
    <ds:schemaRef ds:uri="http://purl.org/dc/dcmitype/"/>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22</TotalTime>
  <Pages>2</Pages>
  <Words>94</Words>
  <Characters>538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Byom</dc:creator>
  <cp:keywords/>
  <dc:description/>
  <cp:lastModifiedBy>Jessica  Byom</cp:lastModifiedBy>
  <cp:revision>3</cp:revision>
  <dcterms:created xsi:type="dcterms:W3CDTF">2022-03-18T18:18:00Z</dcterms:created>
  <dcterms:modified xsi:type="dcterms:W3CDTF">2022-03-25T15:34:00Z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