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04E" w:rsidRDefault="001E11B2">
      <w:pPr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>3</w:t>
      </w:r>
      <w:r w:rsidRPr="001E11B2">
        <w:rPr>
          <w:b/>
          <w:u w:val="single"/>
          <w:vertAlign w:val="superscript"/>
        </w:rPr>
        <w:t>rd</w:t>
      </w:r>
      <w:r>
        <w:rPr>
          <w:b/>
          <w:u w:val="single"/>
        </w:rPr>
        <w:t xml:space="preserve"> Week of August in Pictures!</w:t>
      </w:r>
    </w:p>
    <w:p w:rsidR="001E11B2" w:rsidRDefault="001E11B2">
      <w:pPr>
        <w:rPr>
          <w:b/>
          <w:u w:val="single"/>
        </w:rPr>
      </w:pPr>
    </w:p>
    <w:p w:rsidR="00CE4459" w:rsidRPr="00CE4459" w:rsidRDefault="00CE4459">
      <w:r>
        <w:t>Another pontoon boat ride</w:t>
      </w:r>
    </w:p>
    <w:p w:rsidR="001E11B2" w:rsidRPr="001E11B2" w:rsidRDefault="001E11B2"/>
    <w:p w:rsidR="001E11B2" w:rsidRDefault="00CE4459">
      <w:pPr>
        <w:rPr>
          <w:b/>
          <w:u w:val="single"/>
        </w:rPr>
      </w:pPr>
      <w:r w:rsidRPr="00CE4459">
        <w:rPr>
          <w:b/>
          <w:noProof/>
          <w:u w:val="single"/>
        </w:rPr>
        <w:drawing>
          <wp:inline distT="0" distB="0" distL="0" distR="0">
            <wp:extent cx="2892497" cy="2168355"/>
            <wp:effectExtent l="0" t="0" r="3175" b="3810"/>
            <wp:docPr id="1" name="Picture 1" descr="E:\DCIM\101MSDCF\DSC0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4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98" cy="218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459">
        <w:rPr>
          <w:b/>
          <w:noProof/>
          <w:u w:val="single"/>
        </w:rPr>
        <w:drawing>
          <wp:inline distT="0" distB="0" distL="0" distR="0">
            <wp:extent cx="2943548" cy="2206625"/>
            <wp:effectExtent l="0" t="0" r="9525" b="3175"/>
            <wp:docPr id="2" name="Picture 2" descr="E:\DCIM\101MSDCF\DSC0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4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94" cy="221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459" w:rsidRDefault="00CE4459">
      <w:pPr>
        <w:rPr>
          <w:b/>
          <w:u w:val="single"/>
        </w:rPr>
      </w:pPr>
    </w:p>
    <w:p w:rsidR="001E11B2" w:rsidRDefault="00CE4459">
      <w:r w:rsidRPr="00CE4459">
        <w:rPr>
          <w:noProof/>
        </w:rPr>
        <w:drawing>
          <wp:inline distT="0" distB="0" distL="0" distR="0">
            <wp:extent cx="2880203" cy="2256790"/>
            <wp:effectExtent l="0" t="0" r="0" b="0"/>
            <wp:docPr id="3" name="Picture 3" descr="E:\DCIM\101MSDCF\DSC0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4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5" t="21808" r="9765" b="17047"/>
                    <a:stretch/>
                  </pic:blipFill>
                  <pic:spPr bwMode="auto">
                    <a:xfrm>
                      <a:off x="0" y="0"/>
                      <a:ext cx="2886428" cy="226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CE4459">
        <w:rPr>
          <w:noProof/>
        </w:rPr>
        <w:drawing>
          <wp:inline distT="0" distB="0" distL="0" distR="0">
            <wp:extent cx="2743462" cy="2530475"/>
            <wp:effectExtent l="0" t="7938" r="0" b="0"/>
            <wp:docPr id="4" name="Picture 4" descr="E:\DCIM\101MSDCF\DSC0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4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26"/>
                    <a:stretch/>
                  </pic:blipFill>
                  <pic:spPr bwMode="auto">
                    <a:xfrm rot="16200000">
                      <a:off x="0" y="0"/>
                      <a:ext cx="2748978" cy="253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459" w:rsidRDefault="00CE4459"/>
    <w:p w:rsidR="00CE4459" w:rsidRDefault="00CE4459"/>
    <w:p w:rsidR="00CE4459" w:rsidRDefault="00CE4459"/>
    <w:p w:rsidR="00CE4459" w:rsidRDefault="00CE4459"/>
    <w:p w:rsidR="00CE4459" w:rsidRDefault="00CE4459"/>
    <w:p w:rsidR="00CE4459" w:rsidRDefault="00CE4459"/>
    <w:p w:rsidR="00CE4459" w:rsidRDefault="00CE4459"/>
    <w:p w:rsidR="00CE4459" w:rsidRDefault="00CE4459"/>
    <w:p w:rsidR="00CE4459" w:rsidRDefault="00CE4459"/>
    <w:p w:rsidR="00CE4459" w:rsidRDefault="00CE4459"/>
    <w:p w:rsidR="00CE4459" w:rsidRDefault="00CE4459"/>
    <w:p w:rsidR="00CE4459" w:rsidRDefault="00CE4459"/>
    <w:p w:rsidR="00CE4459" w:rsidRDefault="00CE4459"/>
    <w:p w:rsidR="00CE4459" w:rsidRDefault="00CE4459">
      <w:r>
        <w:lastRenderedPageBreak/>
        <w:t>Dress up day this week was Grey</w:t>
      </w:r>
    </w:p>
    <w:p w:rsidR="00CE4459" w:rsidRDefault="00CE4459"/>
    <w:p w:rsidR="00CE4459" w:rsidRDefault="00CE4459">
      <w:r>
        <w:rPr>
          <w:noProof/>
        </w:rPr>
        <w:drawing>
          <wp:inline distT="0" distB="0" distL="0" distR="0">
            <wp:extent cx="3302000" cy="2476500"/>
            <wp:effectExtent l="0" t="0" r="0" b="0"/>
            <wp:docPr id="5" name="Picture 5" descr="cid:33E0BABD-614B-41F3-AC89-E3CD8D834A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E0BABD-614B-41F3-AC89-E3CD8D834A58" descr="cid:33E0BABD-614B-41F3-AC89-E3CD8D834A58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495" cy="247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459" w:rsidRDefault="00CE4459"/>
    <w:p w:rsidR="00CE4459" w:rsidRDefault="00CE4459"/>
    <w:p w:rsidR="00CE4459" w:rsidRDefault="00CE4459">
      <w:pPr>
        <w:rPr>
          <w:sz w:val="32"/>
        </w:rPr>
      </w:pPr>
      <w:r w:rsidRPr="00CB4E0F">
        <w:rPr>
          <w:sz w:val="32"/>
        </w:rPr>
        <w:t>We started out our week with a sing-a-long. On Tuesday some of us enjoyed a pontoon boat ride on Lake Tomah</w:t>
      </w:r>
      <w:r w:rsidR="00CB4E0F" w:rsidRPr="00CB4E0F">
        <w:rPr>
          <w:sz w:val="32"/>
        </w:rPr>
        <w:t xml:space="preserve">. This week we also played bingo and enjoyed some camp reminisce, including reading history of camping, talked about different types of camps, did a camp skit, made s’mores, and sang camp songs. </w:t>
      </w:r>
      <w:r w:rsidR="00CB4E0F">
        <w:rPr>
          <w:sz w:val="32"/>
        </w:rPr>
        <w:t>One of our pet therapy dogs, Keota, visited this week as well. We will close out the week with lemonade and music on the patio</w:t>
      </w:r>
    </w:p>
    <w:p w:rsidR="00CB4E0F" w:rsidRPr="00CB4E0F" w:rsidRDefault="00CB4E0F">
      <w:pPr>
        <w:rPr>
          <w:sz w:val="32"/>
        </w:rPr>
      </w:pPr>
      <w:r>
        <w:rPr>
          <w:sz w:val="32"/>
        </w:rPr>
        <w:t>Have a great weekend!</w:t>
      </w:r>
    </w:p>
    <w:sectPr w:rsidR="00CB4E0F" w:rsidRPr="00CB4E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21"/>
  </w:num>
  <w:num w:numId="5">
    <w:abstractNumId w:val="13"/>
  </w:num>
  <w:num w:numId="6">
    <w:abstractNumId w:val="16"/>
  </w:num>
  <w:num w:numId="7">
    <w:abstractNumId w:val="18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5"/>
  </w:num>
  <w:num w:numId="20">
    <w:abstractNumId w:val="20"/>
  </w:num>
  <w:num w:numId="21">
    <w:abstractNumId w:val="17"/>
  </w:num>
  <w:num w:numId="22">
    <w:abstractNumId w:val="1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1B2"/>
    <w:rsid w:val="001E11B2"/>
    <w:rsid w:val="00645252"/>
    <w:rsid w:val="006D3D74"/>
    <w:rsid w:val="0083569A"/>
    <w:rsid w:val="00A9204E"/>
    <w:rsid w:val="00AA12E9"/>
    <w:rsid w:val="00CB4E0F"/>
    <w:rsid w:val="00CE4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EFB3C0-BE14-47DE-94DA-99639F3DA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33E0BABD-614B-41F3-AC89-E3CD8D834A58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ca.byom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purl.org/dc/elements/1.1/"/>
    <ds:schemaRef ds:uri="http://schemas.microsoft.com/office/2006/metadata/properties"/>
    <ds:schemaRef ds:uri="4873beb7-5857-4685-be1f-d57550cc96cc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0</TotalTime>
  <Pages>2</Pages>
  <Words>84</Words>
  <Characters>485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 Byom</dc:creator>
  <cp:keywords/>
  <dc:description/>
  <cp:lastModifiedBy>Linda Fabry</cp:lastModifiedBy>
  <cp:revision>2</cp:revision>
  <dcterms:created xsi:type="dcterms:W3CDTF">2021-08-20T18:58:00Z</dcterms:created>
  <dcterms:modified xsi:type="dcterms:W3CDTF">2021-08-20T18:58:00Z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