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671" w:rsidRPr="00064671" w:rsidRDefault="00064671" w:rsidP="00064671">
      <w:pPr>
        <w:jc w:val="center"/>
        <w:rPr>
          <w:b/>
          <w:sz w:val="28"/>
          <w:u w:val="single"/>
        </w:rPr>
      </w:pPr>
      <w:r w:rsidRPr="00064671">
        <w:rPr>
          <w:b/>
          <w:sz w:val="28"/>
          <w:u w:val="single"/>
        </w:rPr>
        <w:t>Snapshots from July 6 – July 10</w:t>
      </w:r>
    </w:p>
    <w:p w:rsidR="00064671" w:rsidRDefault="00064671"/>
    <w:p w:rsidR="00DB48A1" w:rsidRDefault="00DB48A1">
      <w:r>
        <w:t>Tossing water balloons on a warm day:</w:t>
      </w:r>
    </w:p>
    <w:p w:rsidR="00A9204E" w:rsidRDefault="00DB48A1">
      <w:r w:rsidRPr="00DB48A1">
        <w:rPr>
          <w:noProof/>
        </w:rPr>
        <w:drawing>
          <wp:inline distT="0" distB="0" distL="0" distR="0">
            <wp:extent cx="3840232" cy="2881795"/>
            <wp:effectExtent l="2858" t="0" r="0" b="0"/>
            <wp:docPr id="1" name="Picture 1" descr="E:\DCIM\101MSDCF\DSC0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2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8927" cy="28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B48A1">
        <w:rPr>
          <w:noProof/>
        </w:rPr>
        <w:drawing>
          <wp:inline distT="0" distB="0" distL="0" distR="0">
            <wp:extent cx="3285464" cy="3119755"/>
            <wp:effectExtent l="0" t="0" r="0" b="4445"/>
            <wp:docPr id="2" name="Picture 2" descr="E:\DCIM\101MSDCF\DSC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2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2"/>
                    <a:stretch/>
                  </pic:blipFill>
                  <pic:spPr bwMode="auto">
                    <a:xfrm>
                      <a:off x="0" y="0"/>
                      <a:ext cx="3288181" cy="31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8A1" w:rsidRDefault="00DB48A1"/>
    <w:p w:rsidR="00DB48A1" w:rsidRDefault="00DB48A1">
      <w:r>
        <w:t>Circus was our dress up theme this week:</w:t>
      </w:r>
    </w:p>
    <w:p w:rsidR="00064671" w:rsidRDefault="00DB48A1">
      <w:r w:rsidRPr="00DB48A1">
        <w:rPr>
          <w:noProof/>
        </w:rPr>
        <w:drawing>
          <wp:inline distT="0" distB="0" distL="0" distR="0">
            <wp:extent cx="3099363" cy="3349256"/>
            <wp:effectExtent l="0" t="0" r="6350" b="3810"/>
            <wp:docPr id="3" name="Picture 3" descr="E:\DCIM\101MSDCF\DSC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2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3" r="15475"/>
                    <a:stretch/>
                  </pic:blipFill>
                  <pic:spPr bwMode="auto">
                    <a:xfrm>
                      <a:off x="0" y="0"/>
                      <a:ext cx="3109343" cy="33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DB48A1">
        <w:rPr>
          <w:noProof/>
        </w:rPr>
        <w:drawing>
          <wp:inline distT="0" distB="0" distL="0" distR="0">
            <wp:extent cx="2360428" cy="3339336"/>
            <wp:effectExtent l="0" t="0" r="1905" b="0"/>
            <wp:docPr id="4" name="Picture 4" descr="Z:\DSC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SC02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4" r="22792"/>
                    <a:stretch/>
                  </pic:blipFill>
                  <pic:spPr bwMode="auto">
                    <a:xfrm>
                      <a:off x="0" y="0"/>
                      <a:ext cx="2369062" cy="335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671" w:rsidRDefault="00064671">
      <w:r>
        <w:lastRenderedPageBreak/>
        <w:t>July is Berry Month, so we celebrated with some fresh berries and berry facts/trivia:</w:t>
      </w:r>
      <w:r w:rsidRPr="00064671">
        <w:rPr>
          <w:noProof/>
        </w:rPr>
        <w:t xml:space="preserve"> </w:t>
      </w:r>
      <w:r w:rsidRPr="00064671">
        <w:rPr>
          <w:noProof/>
        </w:rPr>
        <w:drawing>
          <wp:inline distT="0" distB="0" distL="0" distR="0" wp14:anchorId="489EFF96" wp14:editId="16BFFB3B">
            <wp:extent cx="3810803" cy="2594049"/>
            <wp:effectExtent l="0" t="0" r="0" b="0"/>
            <wp:docPr id="5" name="Picture 5" descr="Z:\DSC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SC0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80" b="32040"/>
                    <a:stretch/>
                  </pic:blipFill>
                  <pic:spPr bwMode="auto">
                    <a:xfrm>
                      <a:off x="0" y="0"/>
                      <a:ext cx="3822113" cy="260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4671">
        <w:rPr>
          <w:noProof/>
        </w:rPr>
        <w:drawing>
          <wp:inline distT="0" distB="0" distL="0" distR="0" wp14:anchorId="1AC119FB" wp14:editId="7D0E5FF6">
            <wp:extent cx="2267627" cy="2610195"/>
            <wp:effectExtent l="0" t="0" r="0" b="0"/>
            <wp:docPr id="6" name="Picture 6" descr="Z:\DSC0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SC02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6" t="13060" r="19931" b="9227"/>
                    <a:stretch/>
                  </pic:blipFill>
                  <pic:spPr bwMode="auto">
                    <a:xfrm>
                      <a:off x="0" y="0"/>
                      <a:ext cx="2280393" cy="26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671" w:rsidRDefault="00064671">
      <w:r w:rsidRPr="00064671">
        <w:rPr>
          <w:noProof/>
        </w:rPr>
        <w:drawing>
          <wp:inline distT="0" distB="0" distL="0" distR="0">
            <wp:extent cx="3793496" cy="2471144"/>
            <wp:effectExtent l="0" t="0" r="0" b="5715"/>
            <wp:docPr id="7" name="Picture 7" descr="Z:\DSC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SC02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9" r="23743" b="16095"/>
                    <a:stretch/>
                  </pic:blipFill>
                  <pic:spPr bwMode="auto">
                    <a:xfrm>
                      <a:off x="0" y="0"/>
                      <a:ext cx="3810171" cy="248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671" w:rsidRDefault="00064671"/>
    <w:p w:rsidR="00064671" w:rsidRPr="007214B9" w:rsidRDefault="00064671" w:rsidP="007214B9">
      <w:pPr>
        <w:jc w:val="center"/>
        <w:rPr>
          <w:b/>
          <w:sz w:val="36"/>
        </w:rPr>
      </w:pPr>
      <w:r w:rsidRPr="007214B9">
        <w:rPr>
          <w:b/>
          <w:sz w:val="36"/>
        </w:rPr>
        <w:t xml:space="preserve">Hello once again from Rolling Hills! This week </w:t>
      </w:r>
      <w:r w:rsidR="007214B9" w:rsidRPr="007214B9">
        <w:rPr>
          <w:b/>
          <w:sz w:val="36"/>
        </w:rPr>
        <w:t>we have been dodging the heat and humidity, as we’re sure everyone else is too. We did squeeze in some scenic rides, tossed water balloons, and tried to fit in a fishing trip. The fishing trip will have to wait until better weather, as we had rain that day. Otherwise, we’ve been keeping busy with piano/banjo music, café cart, a “Berry Fun” program in celebration of Berry Month, and a variety of other programming on our in-house TV channel 25. This week, our themed dress up day for st</w:t>
      </w:r>
      <w:bookmarkStart w:id="0" w:name="_GoBack"/>
      <w:bookmarkEnd w:id="0"/>
      <w:r w:rsidR="007214B9" w:rsidRPr="007214B9">
        <w:rPr>
          <w:b/>
          <w:sz w:val="36"/>
        </w:rPr>
        <w:t>aff was “Circus”. We hope everyone stays cool. Thank you all for your continued support, and have a great weekend!</w:t>
      </w:r>
    </w:p>
    <w:sectPr w:rsidR="00064671" w:rsidRPr="007214B9" w:rsidSect="007214B9">
      <w:pgSz w:w="12240" w:h="15840"/>
      <w:pgMar w:top="1440" w:right="72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8A1"/>
    <w:rsid w:val="00064671"/>
    <w:rsid w:val="00645252"/>
    <w:rsid w:val="006D3D74"/>
    <w:rsid w:val="007214B9"/>
    <w:rsid w:val="0083569A"/>
    <w:rsid w:val="00A9204E"/>
    <w:rsid w:val="00DB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539222-D2E0-424D-AA44-521282580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.byom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purl.org/dc/dcmitype/"/>
    <ds:schemaRef ds:uri="4873beb7-5857-4685-be1f-d57550cc96cc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25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 Byom</dc:creator>
  <cp:keywords/>
  <dc:description/>
  <cp:lastModifiedBy>Jessica  Byom</cp:lastModifiedBy>
  <cp:revision>1</cp:revision>
  <dcterms:created xsi:type="dcterms:W3CDTF">2020-07-10T14:16:00Z</dcterms:created>
  <dcterms:modified xsi:type="dcterms:W3CDTF">2020-07-10T14:43:00Z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