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8E5" w:rsidRDefault="004968E5">
      <w:r>
        <w:t>County Fair Game – Ring Toss</w:t>
      </w:r>
    </w:p>
    <w:p w:rsidR="00891B47" w:rsidRDefault="004968E5">
      <w:r w:rsidRPr="004968E5">
        <w:rPr>
          <w:noProof/>
        </w:rPr>
        <w:drawing>
          <wp:inline distT="0" distB="0" distL="0" distR="0">
            <wp:extent cx="2537297" cy="2416175"/>
            <wp:effectExtent l="0" t="0" r="0" b="3175"/>
            <wp:docPr id="2" name="Picture 2" descr="E:\DCIM\101MSDCF\DSC0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6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02" t="17531" r="21776"/>
                    <a:stretch/>
                  </pic:blipFill>
                  <pic:spPr bwMode="auto">
                    <a:xfrm>
                      <a:off x="0" y="0"/>
                      <a:ext cx="2543187" cy="24217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968E5">
        <w:rPr>
          <w:noProof/>
        </w:rPr>
        <w:drawing>
          <wp:inline distT="0" distB="0" distL="0" distR="0">
            <wp:extent cx="2935282" cy="2409825"/>
            <wp:effectExtent l="0" t="0" r="0" b="0"/>
            <wp:docPr id="3" name="Picture 3" descr="E:\DCIM\101MSDCF\DSC0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67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330" b="22604"/>
                    <a:stretch/>
                  </pic:blipFill>
                  <pic:spPr bwMode="auto">
                    <a:xfrm>
                      <a:off x="0" y="0"/>
                      <a:ext cx="2940510" cy="24141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891B47" w:rsidRDefault="00891B47"/>
    <w:p w:rsidR="00891B47" w:rsidRDefault="00575980">
      <w:r>
        <w:t>It was Jeremy’s (from Activities) last day this week. We will miss him, as well as his banjo music! He also helped some residents get a “float” ready for our fair themed parade coming up in a few weeks.</w:t>
      </w:r>
    </w:p>
    <w:p w:rsidR="00A9204E" w:rsidRDefault="004968E5">
      <w:r>
        <w:t xml:space="preserve"> </w:t>
      </w:r>
      <w:r w:rsidR="00891B47" w:rsidRPr="00891B47">
        <w:rPr>
          <w:noProof/>
        </w:rPr>
        <w:drawing>
          <wp:inline distT="0" distB="0" distL="0" distR="0">
            <wp:extent cx="2581130" cy="2076450"/>
            <wp:effectExtent l="0" t="0" r="0" b="0"/>
            <wp:docPr id="1" name="Picture 1" descr="E:\DCIM\101MSDCF\DSC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6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61" t="4732" r="4459" b="15877"/>
                    <a:stretch/>
                  </pic:blipFill>
                  <pic:spPr bwMode="auto">
                    <a:xfrm>
                      <a:off x="0" y="0"/>
                      <a:ext cx="2582440" cy="2077504"/>
                    </a:xfrm>
                    <a:prstGeom prst="rect">
                      <a:avLst/>
                    </a:prstGeom>
                    <a:noFill/>
                    <a:ln>
                      <a:noFill/>
                    </a:ln>
                    <a:extLst>
                      <a:ext uri="{53640926-AAD7-44D8-BBD7-CCE9431645EC}">
                        <a14:shadowObscured xmlns:a14="http://schemas.microsoft.com/office/drawing/2010/main"/>
                      </a:ext>
                    </a:extLst>
                  </pic:spPr>
                </pic:pic>
              </a:graphicData>
            </a:graphic>
          </wp:inline>
        </w:drawing>
      </w:r>
      <w:r w:rsidR="00891B47">
        <w:t xml:space="preserve"> </w:t>
      </w:r>
      <w:r w:rsidR="00575980" w:rsidRPr="00575980">
        <w:rPr>
          <w:noProof/>
        </w:rPr>
        <w:drawing>
          <wp:inline distT="0" distB="0" distL="0" distR="0">
            <wp:extent cx="3689490" cy="2095500"/>
            <wp:effectExtent l="0" t="0" r="6350" b="0"/>
            <wp:docPr id="7" name="Picture 7" descr="E:\DCIM\101MSDCF\DSC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7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1" t="22629" r="14712" b="14989"/>
                    <a:stretch/>
                  </pic:blipFill>
                  <pic:spPr bwMode="auto">
                    <a:xfrm>
                      <a:off x="0" y="0"/>
                      <a:ext cx="3694033" cy="2098080"/>
                    </a:xfrm>
                    <a:prstGeom prst="rect">
                      <a:avLst/>
                    </a:prstGeom>
                    <a:noFill/>
                    <a:ln>
                      <a:noFill/>
                    </a:ln>
                    <a:extLst>
                      <a:ext uri="{53640926-AAD7-44D8-BBD7-CCE9431645EC}">
                        <a14:shadowObscured xmlns:a14="http://schemas.microsoft.com/office/drawing/2010/main"/>
                      </a:ext>
                    </a:extLst>
                  </pic:spPr>
                </pic:pic>
              </a:graphicData>
            </a:graphic>
          </wp:inline>
        </w:drawing>
      </w:r>
    </w:p>
    <w:p w:rsidR="00D57E3A" w:rsidRDefault="00D57E3A"/>
    <w:p w:rsidR="00D57E3A" w:rsidRDefault="00D57E3A">
      <w:r>
        <w:t>“Christmas in July” was our dress up theme this week</w:t>
      </w:r>
    </w:p>
    <w:p w:rsidR="00D57E3A" w:rsidRDefault="00D57E3A">
      <w:r w:rsidRPr="00D57E3A">
        <w:rPr>
          <w:noProof/>
        </w:rPr>
        <w:drawing>
          <wp:inline distT="0" distB="0" distL="0" distR="0">
            <wp:extent cx="1257300" cy="2105025"/>
            <wp:effectExtent l="0" t="0" r="0" b="0"/>
            <wp:docPr id="4" name="Picture 4" descr="C:\Users\jessica.byom\AppData\Local\Microsoft\Windows\INetCache\Content.Outlook\I892C0XM\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byom\AppData\Local\Microsoft\Windows\INetCache\Content.Outlook\I892C0XM\IMG_50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91" t="19845" r="27148" b="23196"/>
                    <a:stretch/>
                  </pic:blipFill>
                  <pic:spPr bwMode="auto">
                    <a:xfrm>
                      <a:off x="0" y="0"/>
                      <a:ext cx="1257335" cy="21050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57E3A">
        <w:rPr>
          <w:noProof/>
        </w:rPr>
        <w:drawing>
          <wp:inline distT="0" distB="0" distL="0" distR="0">
            <wp:extent cx="1933575" cy="2086175"/>
            <wp:effectExtent l="0" t="0" r="0" b="9525"/>
            <wp:docPr id="5" name="Picture 5" descr="C:\Users\jessica.byom\AppData\Local\Microsoft\Windows\INetCache\Content.Outlook\I892C0XM\IMG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byom\AppData\Local\Microsoft\Windows\INetCache\Content.Outlook\I892C0XM\IMG_50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33" t="21829" b="7798"/>
                    <a:stretch/>
                  </pic:blipFill>
                  <pic:spPr bwMode="auto">
                    <a:xfrm>
                      <a:off x="0" y="0"/>
                      <a:ext cx="1945565" cy="2099111"/>
                    </a:xfrm>
                    <a:prstGeom prst="rect">
                      <a:avLst/>
                    </a:prstGeom>
                    <a:noFill/>
                    <a:ln>
                      <a:noFill/>
                    </a:ln>
                    <a:extLst>
                      <a:ext uri="{53640926-AAD7-44D8-BBD7-CCE9431645EC}">
                        <a14:shadowObscured xmlns:a14="http://schemas.microsoft.com/office/drawing/2010/main"/>
                      </a:ext>
                    </a:extLst>
                  </pic:spPr>
                </pic:pic>
              </a:graphicData>
            </a:graphic>
          </wp:inline>
        </w:drawing>
      </w:r>
      <w:r w:rsidR="00AA530A">
        <w:t xml:space="preserve"> </w:t>
      </w:r>
      <w:r w:rsidR="00AA530A" w:rsidRPr="00AA530A">
        <w:rPr>
          <w:noProof/>
        </w:rPr>
        <w:drawing>
          <wp:inline distT="0" distB="0" distL="0" distR="0">
            <wp:extent cx="2950384" cy="2057400"/>
            <wp:effectExtent l="0" t="0" r="2540" b="0"/>
            <wp:docPr id="6" name="Picture 6" descr="E:\DCIM\101MSDCF\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69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62" t="16035" b="2722"/>
                    <a:stretch/>
                  </pic:blipFill>
                  <pic:spPr bwMode="auto">
                    <a:xfrm>
                      <a:off x="0" y="0"/>
                      <a:ext cx="2958016" cy="2062722"/>
                    </a:xfrm>
                    <a:prstGeom prst="rect">
                      <a:avLst/>
                    </a:prstGeom>
                    <a:noFill/>
                    <a:ln>
                      <a:noFill/>
                    </a:ln>
                    <a:extLst>
                      <a:ext uri="{53640926-AAD7-44D8-BBD7-CCE9431645EC}">
                        <a14:shadowObscured xmlns:a14="http://schemas.microsoft.com/office/drawing/2010/main"/>
                      </a:ext>
                    </a:extLst>
                  </pic:spPr>
                </pic:pic>
              </a:graphicData>
            </a:graphic>
          </wp:inline>
        </w:drawing>
      </w:r>
    </w:p>
    <w:p w:rsidR="00575980" w:rsidRDefault="00575980"/>
    <w:p w:rsidR="00575980" w:rsidRDefault="00575980"/>
    <w:p w:rsidR="00575980" w:rsidRDefault="00575980"/>
    <w:p w:rsidR="00575980" w:rsidRDefault="00575980">
      <w:r>
        <w:lastRenderedPageBreak/>
        <w:t xml:space="preserve">County Fair Game </w:t>
      </w:r>
      <w:r w:rsidR="00C652D9">
        <w:t>–</w:t>
      </w:r>
      <w:r>
        <w:t xml:space="preserve"> </w:t>
      </w:r>
      <w:r w:rsidR="00C652D9">
        <w:t>Rubber Duck Pull</w:t>
      </w:r>
    </w:p>
    <w:p w:rsidR="00C652D9" w:rsidRDefault="002F5537">
      <w:r w:rsidRPr="002F5537">
        <w:rPr>
          <w:noProof/>
        </w:rPr>
        <w:drawing>
          <wp:inline distT="0" distB="0" distL="0" distR="0">
            <wp:extent cx="2454345" cy="2239645"/>
            <wp:effectExtent l="0" t="0" r="3175" b="8255"/>
            <wp:docPr id="8" name="Picture 8" descr="E:\DCIM\101MSDCF\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7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49"/>
                    <a:stretch/>
                  </pic:blipFill>
                  <pic:spPr bwMode="auto">
                    <a:xfrm>
                      <a:off x="0" y="0"/>
                      <a:ext cx="2463291" cy="22478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F5537">
        <w:rPr>
          <w:noProof/>
        </w:rPr>
        <w:drawing>
          <wp:inline distT="0" distB="0" distL="0" distR="0">
            <wp:extent cx="2975276" cy="2230411"/>
            <wp:effectExtent l="0" t="0" r="0" b="0"/>
            <wp:docPr id="9" name="Picture 9" descr="E:\DCIM\101MSDCF\DSC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27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999" cy="2237700"/>
                    </a:xfrm>
                    <a:prstGeom prst="rect">
                      <a:avLst/>
                    </a:prstGeom>
                    <a:noFill/>
                    <a:ln>
                      <a:noFill/>
                    </a:ln>
                  </pic:spPr>
                </pic:pic>
              </a:graphicData>
            </a:graphic>
          </wp:inline>
        </w:drawing>
      </w:r>
    </w:p>
    <w:p w:rsidR="002F5537" w:rsidRDefault="002F5537">
      <w:r w:rsidRPr="002F5537">
        <w:rPr>
          <w:noProof/>
        </w:rPr>
        <w:drawing>
          <wp:inline distT="0" distB="0" distL="0" distR="0">
            <wp:extent cx="3217148" cy="2411730"/>
            <wp:effectExtent l="0" t="0" r="2540" b="7620"/>
            <wp:docPr id="10" name="Picture 10" descr="E:\DCIM\101MSDCF\DSC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27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078" cy="2416176"/>
                    </a:xfrm>
                    <a:prstGeom prst="rect">
                      <a:avLst/>
                    </a:prstGeom>
                    <a:noFill/>
                    <a:ln>
                      <a:noFill/>
                    </a:ln>
                  </pic:spPr>
                </pic:pic>
              </a:graphicData>
            </a:graphic>
          </wp:inline>
        </w:drawing>
      </w:r>
      <w:r>
        <w:t xml:space="preserve"> </w:t>
      </w:r>
      <w:r w:rsidRPr="002F5537">
        <w:rPr>
          <w:noProof/>
        </w:rPr>
        <w:drawing>
          <wp:inline distT="0" distB="0" distL="0" distR="0" wp14:anchorId="20E08857" wp14:editId="60DB2A79">
            <wp:extent cx="3196584" cy="2396315"/>
            <wp:effectExtent l="0" t="0" r="4445" b="4445"/>
            <wp:docPr id="11" name="Picture 11" descr="E:\DCIM\101MSDCF\DSC0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27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6733" cy="2411420"/>
                    </a:xfrm>
                    <a:prstGeom prst="rect">
                      <a:avLst/>
                    </a:prstGeom>
                    <a:noFill/>
                    <a:ln>
                      <a:noFill/>
                    </a:ln>
                  </pic:spPr>
                </pic:pic>
              </a:graphicData>
            </a:graphic>
          </wp:inline>
        </w:drawing>
      </w:r>
    </w:p>
    <w:p w:rsidR="002F5537" w:rsidRDefault="002F5537"/>
    <w:p w:rsidR="002F5537" w:rsidRPr="00BC6D23" w:rsidRDefault="002F5537">
      <w:pPr>
        <w:rPr>
          <w:b/>
          <w:sz w:val="40"/>
        </w:rPr>
      </w:pPr>
      <w:r w:rsidRPr="00BC6D23">
        <w:rPr>
          <w:b/>
          <w:sz w:val="40"/>
        </w:rPr>
        <w:t xml:space="preserve">Hello once again from Rolling Hills! We </w:t>
      </w:r>
      <w:r w:rsidR="00BC6D23" w:rsidRPr="00BC6D23">
        <w:rPr>
          <w:b/>
          <w:sz w:val="40"/>
        </w:rPr>
        <w:t>are continuing our fair themed fun – this week playing ring toss and rubber duck pull. It was Jeremy’s last week working with us for the summer – we will greatly miss him and his banjo music! We also said goodbye to one of our social workers who retired this week, and we wish her the best as well. We continue to enjoy the outdoors when we can. Our dress up theme this week was “Christmas in July”, and many staff joined in the fun. Work has begun on our many “floats” for our parade in a few weeks. Wishing everyone the best, and a great week!</w:t>
      </w:r>
      <w:bookmarkStart w:id="0" w:name="_GoBack"/>
      <w:bookmarkEnd w:id="0"/>
    </w:p>
    <w:sectPr w:rsidR="002F5537" w:rsidRPr="00BC6D23" w:rsidSect="00AA530A">
      <w:pgSz w:w="12240" w:h="15840"/>
      <w:pgMar w:top="1440" w:right="90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E5"/>
    <w:rsid w:val="002F5537"/>
    <w:rsid w:val="004968E5"/>
    <w:rsid w:val="00575980"/>
    <w:rsid w:val="00645252"/>
    <w:rsid w:val="006D3D74"/>
    <w:rsid w:val="0083569A"/>
    <w:rsid w:val="00891B47"/>
    <w:rsid w:val="00A9204E"/>
    <w:rsid w:val="00AA530A"/>
    <w:rsid w:val="00BC6D23"/>
    <w:rsid w:val="00C652D9"/>
    <w:rsid w:val="00D5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F7D9AE-A37E-4923-BFB6-178454B8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byom\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73beb7-5857-4685-be1f-d57550cc96c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52</TotalTime>
  <Pages>2</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Byom</dc:creator>
  <cp:keywords/>
  <dc:description/>
  <cp:lastModifiedBy>Jessica  Byom</cp:lastModifiedBy>
  <cp:revision>6</cp:revision>
  <dcterms:created xsi:type="dcterms:W3CDTF">2020-07-21T20:44:00Z</dcterms:created>
  <dcterms:modified xsi:type="dcterms:W3CDTF">2020-07-24T14:36:00Z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